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6D4859" w14:textId="087FC957" w:rsidR="00174F42" w:rsidRPr="001A3019" w:rsidRDefault="00BA060F">
      <w:pPr>
        <w:spacing w:line="240" w:lineRule="auto"/>
        <w:ind w:firstLine="0"/>
        <w:rPr>
          <w:rFonts w:ascii="Monotype Corsiva" w:hAnsi="Monotype Corsiva"/>
          <w:i/>
          <w:sz w:val="32"/>
          <w:szCs w:val="32"/>
          <w:lang w:val="en-US"/>
        </w:rPr>
      </w:pPr>
      <w:r w:rsidRPr="00BA060F">
        <w:rPr>
          <w:lang w:val="en-US"/>
        </w:rPr>
        <w:t xml:space="preserve"> </w:t>
      </w:r>
      <w:r w:rsidR="001E17EC" w:rsidRPr="001A3019">
        <w:rPr>
          <w:lang w:val="en-US"/>
        </w:rPr>
        <w:t xml:space="preserve">          </w:t>
      </w:r>
    </w:p>
    <w:p w14:paraId="4A7D35A1" w14:textId="77777777" w:rsidR="00174F42" w:rsidRPr="001A3019" w:rsidRDefault="001E17EC">
      <w:pPr>
        <w:pStyle w:val="4"/>
        <w:tabs>
          <w:tab w:val="left" w:pos="9798"/>
        </w:tabs>
        <w:ind w:left="0"/>
        <w:jc w:val="left"/>
        <w:rPr>
          <w:rFonts w:ascii="Century Schoolbook" w:hAnsi="Century Schoolbook"/>
          <w:sz w:val="36"/>
          <w:szCs w:val="36"/>
          <w:lang w:val="en-US"/>
        </w:rPr>
      </w:pPr>
      <w:r w:rsidRPr="001A3019">
        <w:rPr>
          <w:rFonts w:ascii="Century Schoolbook" w:hAnsi="Century Schoolbook"/>
          <w:sz w:val="36"/>
          <w:szCs w:val="36"/>
          <w:lang w:val="en-US"/>
        </w:rPr>
        <w:t xml:space="preserve">                      </w:t>
      </w:r>
    </w:p>
    <w:p w14:paraId="407F3D47" w14:textId="77777777" w:rsidR="00174F42" w:rsidRPr="001A3019" w:rsidRDefault="004D08D3">
      <w:pPr>
        <w:pStyle w:val="4"/>
        <w:tabs>
          <w:tab w:val="left" w:pos="9798"/>
        </w:tabs>
        <w:ind w:left="0"/>
        <w:jc w:val="left"/>
        <w:rPr>
          <w:rFonts w:ascii="Century Schoolbook" w:hAnsi="Century Schoolbook"/>
          <w:sz w:val="36"/>
          <w:szCs w:val="36"/>
          <w:lang w:val="en-US"/>
        </w:rPr>
      </w:pPr>
      <w:r w:rsidRPr="001A3019">
        <w:rPr>
          <w:rFonts w:ascii="Arial Rounded MT Bold" w:hAnsi="Arial Rounded MT Bold" w:cs="Gurmukhi MN"/>
          <w:b w:val="0"/>
          <w:noProof/>
          <w:sz w:val="20"/>
        </w:rPr>
        <w:drawing>
          <wp:anchor distT="0" distB="0" distL="114300" distR="114300" simplePos="0" relativeHeight="251658240" behindDoc="0" locked="0" layoutInCell="1" allowOverlap="1" wp14:anchorId="167BB136" wp14:editId="224A1360">
            <wp:simplePos x="0" y="0"/>
            <wp:positionH relativeFrom="column">
              <wp:posOffset>4548505</wp:posOffset>
            </wp:positionH>
            <wp:positionV relativeFrom="paragraph">
              <wp:posOffset>2540</wp:posOffset>
            </wp:positionV>
            <wp:extent cx="1257935" cy="1257935"/>
            <wp:effectExtent l="0" t="0" r="6985" b="6985"/>
            <wp:wrapNone/>
            <wp:docPr id="6" name="Изображение 6" descr="печать Лисовский пнг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печать Лисовский пнг без фон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7EC" w:rsidRPr="001A3019">
        <w:rPr>
          <w:rFonts w:ascii="Century Schoolbook" w:hAnsi="Century Schoolbook"/>
          <w:sz w:val="36"/>
          <w:szCs w:val="36"/>
          <w:lang w:val="en-US"/>
        </w:rPr>
        <w:t xml:space="preserve">                </w:t>
      </w:r>
    </w:p>
    <w:p w14:paraId="6C5E93D3" w14:textId="77777777" w:rsidR="001A3019" w:rsidRDefault="001E17EC" w:rsidP="001A3019">
      <w:pPr>
        <w:spacing w:line="240" w:lineRule="auto"/>
        <w:contextualSpacing/>
        <w:jc w:val="right"/>
        <w:rPr>
          <w:rFonts w:ascii="Century Schoolbook" w:hAnsi="Century Schoolbook"/>
          <w:sz w:val="24"/>
          <w:szCs w:val="24"/>
          <w:lang w:val="en-US"/>
        </w:rPr>
      </w:pPr>
      <w:r w:rsidRPr="001A3019">
        <w:rPr>
          <w:rFonts w:ascii="Century Schoolbook" w:hAnsi="Century Schoolbook"/>
          <w:sz w:val="24"/>
          <w:szCs w:val="24"/>
          <w:lang w:val="en-US"/>
        </w:rPr>
        <w:t xml:space="preserve">                  </w:t>
      </w:r>
    </w:p>
    <w:p w14:paraId="0359E6FD" w14:textId="77777777" w:rsidR="00174F42" w:rsidRPr="001A3019" w:rsidRDefault="001E17EC" w:rsidP="001A3019">
      <w:pPr>
        <w:spacing w:line="240" w:lineRule="auto"/>
        <w:contextualSpacing/>
        <w:jc w:val="right"/>
        <w:rPr>
          <w:rFonts w:ascii="Arial Rounded MT Bold" w:hAnsi="Arial Rounded MT Bold"/>
          <w:b/>
          <w:sz w:val="24"/>
          <w:szCs w:val="24"/>
          <w:lang w:val="en-US" w:eastAsia="ru-RU"/>
        </w:rPr>
      </w:pPr>
      <w:r w:rsidRPr="001A3019">
        <w:rPr>
          <w:rFonts w:ascii="Arial Rounded MT Bold" w:hAnsi="Arial Rounded MT Bold"/>
          <w:sz w:val="24"/>
          <w:szCs w:val="24"/>
          <w:lang w:val="en-US"/>
        </w:rPr>
        <w:t xml:space="preserve">  </w:t>
      </w:r>
      <w:r w:rsidRPr="001A3019">
        <w:rPr>
          <w:rFonts w:ascii="Calibri" w:hAnsi="Calibri" w:cs="Calibri"/>
          <w:b/>
          <w:sz w:val="24"/>
          <w:szCs w:val="24"/>
          <w:lang w:eastAsia="ru-RU"/>
        </w:rPr>
        <w:t>тел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.+7 (4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99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 xml:space="preserve">) 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450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-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78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-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79</w:t>
      </w:r>
      <w:r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</w:t>
      </w:r>
    </w:p>
    <w:p w14:paraId="2AFF2997" w14:textId="77777777" w:rsidR="00174F42" w:rsidRPr="001A3019" w:rsidRDefault="001E17EC">
      <w:pPr>
        <w:spacing w:line="240" w:lineRule="auto"/>
        <w:jc w:val="right"/>
        <w:rPr>
          <w:rFonts w:ascii="Arial Rounded MT Bold" w:hAnsi="Arial Rounded MT Bold"/>
          <w:sz w:val="24"/>
          <w:szCs w:val="24"/>
          <w:lang w:val="en-US" w:eastAsia="ru-RU"/>
        </w:rPr>
      </w:pPr>
      <w:r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 xml:space="preserve">e-mail: </w:t>
      </w:r>
      <w:r w:rsidR="001A3019"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>la</w:t>
      </w:r>
      <w:r w:rsidR="00E83BDD">
        <w:rPr>
          <w:rFonts w:ascii="Calibri" w:hAnsi="Calibri" w:cs="Calibri"/>
          <w:b/>
          <w:bCs/>
          <w:sz w:val="24"/>
          <w:szCs w:val="24"/>
          <w:lang w:val="en-US" w:eastAsia="ru-RU"/>
        </w:rPr>
        <w:t>b</w:t>
      </w:r>
      <w:r w:rsidR="001A3019"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>@mvc24.ru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1744"/>
        <w:gridCol w:w="1799"/>
        <w:gridCol w:w="1825"/>
        <w:gridCol w:w="1927"/>
        <w:gridCol w:w="1756"/>
      </w:tblGrid>
      <w:tr w:rsidR="007B6CF4" w:rsidRPr="007B6CF4" w14:paraId="677A4779" w14:textId="77777777" w:rsidTr="007B6CF4">
        <w:tc>
          <w:tcPr>
            <w:tcW w:w="3597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43262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ЗАКАЗЧИК</w:t>
            </w:r>
          </w:p>
        </w:tc>
        <w:tc>
          <w:tcPr>
            <w:tcW w:w="3624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1B445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ВЛАДЕЛЕЦ</w:t>
            </w:r>
          </w:p>
        </w:tc>
        <w:tc>
          <w:tcPr>
            <w:tcW w:w="3683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1A8557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ПАЦИЕНТ</w:t>
            </w:r>
          </w:p>
        </w:tc>
      </w:tr>
      <w:tr w:rsidR="007B6CF4" w:rsidRPr="007B6CF4" w14:paraId="7CC7FB60" w14:textId="77777777" w:rsidTr="007B6CF4">
        <w:tc>
          <w:tcPr>
            <w:tcW w:w="1853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14EA50" w14:textId="3198FAF0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Дата регистрации</w:t>
            </w:r>
          </w:p>
        </w:tc>
        <w:tc>
          <w:tcPr>
            <w:tcW w:w="1744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6DD47C" w14:textId="69B92022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2025-11-05</w:t>
            </w:r>
          </w:p>
        </w:tc>
        <w:tc>
          <w:tcPr>
            <w:tcW w:w="179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7D4F3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Фамилия</w:t>
            </w:r>
          </w:p>
        </w:tc>
        <w:tc>
          <w:tcPr>
            <w:tcW w:w="182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54FDB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Шемякина</w:t>
            </w:r>
          </w:p>
        </w:tc>
        <w:tc>
          <w:tcPr>
            <w:tcW w:w="192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95742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Кличка</w:t>
            </w:r>
          </w:p>
        </w:tc>
        <w:tc>
          <w:tcPr>
            <w:tcW w:w="175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95B18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Изя</w:t>
            </w:r>
          </w:p>
        </w:tc>
      </w:tr>
      <w:tr w:rsidR="007B6CF4" w:rsidRPr="007B6CF4" w14:paraId="72E6B3B6" w14:textId="77777777" w:rsidTr="007B6CF4">
        <w:tc>
          <w:tcPr>
            <w:tcW w:w="0" w:type="auto"/>
            <w:vMerge/>
            <w:vAlign w:val="center"/>
            <w:hideMark/>
          </w:tcPr>
          <w:p w14:paraId="1F039DB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C5670A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79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0EDF5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Имя</w:t>
            </w:r>
          </w:p>
        </w:tc>
        <w:tc>
          <w:tcPr>
            <w:tcW w:w="182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9C193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2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7FA3B4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Вид животного</w:t>
            </w:r>
          </w:p>
        </w:tc>
        <w:tc>
          <w:tcPr>
            <w:tcW w:w="175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B7F2B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Кошка метис</w:t>
            </w:r>
          </w:p>
        </w:tc>
      </w:tr>
      <w:tr w:rsidR="007B6CF4" w:rsidRPr="007B6CF4" w14:paraId="0585FCA4" w14:textId="77777777" w:rsidTr="007B6CF4">
        <w:tc>
          <w:tcPr>
            <w:tcW w:w="185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894288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Лечащий врач</w:t>
            </w:r>
          </w:p>
        </w:tc>
        <w:tc>
          <w:tcPr>
            <w:tcW w:w="174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CA272A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Куров</w:t>
            </w:r>
          </w:p>
        </w:tc>
        <w:tc>
          <w:tcPr>
            <w:tcW w:w="179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4D1BD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Отчество</w:t>
            </w:r>
          </w:p>
        </w:tc>
        <w:tc>
          <w:tcPr>
            <w:tcW w:w="182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331AE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2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8"/>
              <w:gridCol w:w="1033"/>
            </w:tblGrid>
            <w:tr w:rsidR="007B6CF4" w:rsidRPr="007B6CF4" w14:paraId="05A8CBD0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19B97C9" w14:textId="77777777" w:rsidR="007B6CF4" w:rsidRPr="007B6CF4" w:rsidRDefault="007B6CF4" w:rsidP="007B6CF4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7B6CF4">
                    <w:rPr>
                      <w:b/>
                      <w:bCs/>
                      <w:sz w:val="20"/>
                    </w:rPr>
                    <w:t>Пол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91AD6A2" w14:textId="77777777" w:rsidR="007B6CF4" w:rsidRPr="007B6CF4" w:rsidRDefault="007B6CF4" w:rsidP="007B6CF4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7B6CF4">
                    <w:rPr>
                      <w:b/>
                      <w:bCs/>
                      <w:sz w:val="20"/>
                    </w:rPr>
                    <w:t>Возраст</w:t>
                  </w:r>
                </w:p>
              </w:tc>
            </w:tr>
          </w:tbl>
          <w:p w14:paraId="379F9E9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75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5"/>
              <w:gridCol w:w="774"/>
            </w:tblGrid>
            <w:tr w:rsidR="007B6CF4" w:rsidRPr="007B6CF4" w14:paraId="71175337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192D667" w14:textId="77777777" w:rsidR="007B6CF4" w:rsidRPr="007B6CF4" w:rsidRDefault="007B6CF4" w:rsidP="007B6CF4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7B6CF4">
                    <w:rPr>
                      <w:b/>
                      <w:bCs/>
                      <w:sz w:val="20"/>
                    </w:rPr>
                    <w:t>-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937E9F5" w14:textId="77777777" w:rsidR="007B6CF4" w:rsidRPr="007B6CF4" w:rsidRDefault="007B6CF4" w:rsidP="007B6CF4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7B6CF4">
                    <w:rPr>
                      <w:b/>
                      <w:bCs/>
                      <w:sz w:val="20"/>
                    </w:rPr>
                    <w:t>-</w:t>
                  </w:r>
                </w:p>
              </w:tc>
            </w:tr>
          </w:tbl>
          <w:p w14:paraId="26E04A1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</w:tr>
    </w:tbl>
    <w:p w14:paraId="047CDD75" w14:textId="77777777" w:rsidR="007B6CF4" w:rsidRDefault="007B6CF4" w:rsidP="007B6CF4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</w:p>
    <w:p w14:paraId="7AAB6C97" w14:textId="26B83959" w:rsidR="007B6CF4" w:rsidRDefault="007B6CF4" w:rsidP="007B6CF4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  <w:r w:rsidRPr="007B6CF4">
        <w:rPr>
          <w:b/>
          <w:bCs/>
          <w:sz w:val="20"/>
        </w:rPr>
        <w:t>Моча, общеклиническое исследование</w:t>
      </w:r>
    </w:p>
    <w:p w14:paraId="0A955DB0" w14:textId="77777777" w:rsidR="007B6CF4" w:rsidRPr="007B6CF4" w:rsidRDefault="007B6CF4" w:rsidP="007B6CF4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1"/>
        <w:gridCol w:w="2770"/>
        <w:gridCol w:w="1814"/>
        <w:gridCol w:w="2575"/>
      </w:tblGrid>
      <w:tr w:rsidR="007B6CF4" w:rsidRPr="007B6CF4" w14:paraId="417AEBBC" w14:textId="77777777" w:rsidTr="007B6CF4">
        <w:tc>
          <w:tcPr>
            <w:tcW w:w="45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71E647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Параметры измерений</w:t>
            </w:r>
          </w:p>
        </w:tc>
        <w:tc>
          <w:tcPr>
            <w:tcW w:w="30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9BEA5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Результат измерений</w:t>
            </w:r>
          </w:p>
        </w:tc>
        <w:tc>
          <w:tcPr>
            <w:tcW w:w="15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7AD0F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Норма</w:t>
            </w:r>
          </w:p>
        </w:tc>
        <w:tc>
          <w:tcPr>
            <w:tcW w:w="30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AEA19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Единицы измерений.</w:t>
            </w:r>
          </w:p>
        </w:tc>
      </w:tr>
      <w:tr w:rsidR="007B6CF4" w:rsidRPr="007B6CF4" w14:paraId="37323712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2742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Цвет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1DA78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желтый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B0867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желтый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2435D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10601538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778FC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Прозрачность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D3576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 xml:space="preserve">мутноватая 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CDC8CB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прозрачная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9CBF34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2FF17C49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1ACB5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Нитриты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F7220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E0DEC1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отсутствуют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E49C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0F826C84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39D54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рН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B91AE7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6,0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9FCA4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5,5 - 6,5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6DE8A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03A6311A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89B961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Белок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99854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0.43</w:t>
            </w:r>
            <w:r w:rsidRPr="007B6CF4">
              <w:rPr>
                <w:rFonts w:ascii="Cambria Math" w:hAnsi="Cambria Math" w:cs="Cambria Math"/>
                <w:b/>
                <w:bCs/>
                <w:sz w:val="20"/>
              </w:rPr>
              <w:t>⬆</w:t>
            </w:r>
            <w:r w:rsidRPr="007B6CF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9A896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0,00 - 0,30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95E60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г/л</w:t>
            </w:r>
          </w:p>
        </w:tc>
      </w:tr>
      <w:tr w:rsidR="007B6CF4" w:rsidRPr="007B6CF4" w14:paraId="01D2F9C0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B6596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Удельный вес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90D60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1,030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6EBB6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1,015-1,045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19475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</w:tr>
      <w:tr w:rsidR="007B6CF4" w:rsidRPr="007B6CF4" w14:paraId="40E4D1F3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C3FB1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Глюкоза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56281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0A69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A48DE8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ммоль/л</w:t>
            </w:r>
          </w:p>
        </w:tc>
      </w:tr>
      <w:tr w:rsidR="007B6CF4" w:rsidRPr="007B6CF4" w14:paraId="11B3D82A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573AD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7B6CF4">
              <w:rPr>
                <w:b/>
                <w:bCs/>
                <w:sz w:val="20"/>
              </w:rPr>
              <w:t>Уробилиноген</w:t>
            </w:r>
            <w:proofErr w:type="spellEnd"/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79CCC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норма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B10937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присутствует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BB5B8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м/л</w:t>
            </w:r>
          </w:p>
        </w:tc>
      </w:tr>
      <w:tr w:rsidR="007B6CF4" w:rsidRPr="007B6CF4" w14:paraId="0542F622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786F9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Кетоны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5EC84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3546D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ECAA0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4F7FE117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E91CF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Билирубин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0811E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A4C34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E4899A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18FC70A4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B0AD7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Кровь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0BD1F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83C8BA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B85E0B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7B6CF4">
              <w:rPr>
                <w:b/>
                <w:bCs/>
                <w:sz w:val="20"/>
              </w:rPr>
              <w:t>Ery</w:t>
            </w:r>
            <w:proofErr w:type="spellEnd"/>
            <w:r w:rsidRPr="007B6CF4">
              <w:rPr>
                <w:b/>
                <w:bCs/>
                <w:sz w:val="20"/>
              </w:rPr>
              <w:t>/l</w:t>
            </w:r>
          </w:p>
        </w:tc>
      </w:tr>
      <w:tr w:rsidR="007B6CF4" w:rsidRPr="007B6CF4" w14:paraId="3F6542CC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79F03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Гемоглобин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022888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D9B11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6C78DB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7B6CF4">
              <w:rPr>
                <w:b/>
                <w:bCs/>
                <w:sz w:val="20"/>
              </w:rPr>
              <w:t>Ery</w:t>
            </w:r>
            <w:proofErr w:type="spellEnd"/>
            <w:r w:rsidRPr="007B6CF4">
              <w:rPr>
                <w:b/>
                <w:bCs/>
                <w:sz w:val="20"/>
              </w:rPr>
              <w:t>/l</w:t>
            </w:r>
          </w:p>
        </w:tc>
      </w:tr>
      <w:tr w:rsidR="007B6CF4" w:rsidRPr="007B6CF4" w14:paraId="5DBC2B2E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C072C3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Эритроциты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FF76D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0-2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7EBAF8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0 - 2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D7A406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 п/з</w:t>
            </w:r>
          </w:p>
        </w:tc>
      </w:tr>
      <w:tr w:rsidR="007B6CF4" w:rsidRPr="007B6CF4" w14:paraId="311DD97F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17BF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Лейкоциты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8DC76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0-1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270931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0 - 2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9869C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 п/з</w:t>
            </w:r>
          </w:p>
        </w:tc>
      </w:tr>
      <w:tr w:rsidR="007B6CF4" w:rsidRPr="007B6CF4" w14:paraId="0F5EC3B3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2DA27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Плоский эпителий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BDC9E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F8731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единично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6546E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 п/з</w:t>
            </w:r>
          </w:p>
        </w:tc>
      </w:tr>
      <w:tr w:rsidR="007B6CF4" w:rsidRPr="007B6CF4" w14:paraId="2DB319DB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86562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Почечный эпителий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A43C3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A6AAE1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F6233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 xml:space="preserve">в </w:t>
            </w:r>
            <w:proofErr w:type="spellStart"/>
            <w:r w:rsidRPr="007B6CF4">
              <w:rPr>
                <w:b/>
                <w:bCs/>
                <w:sz w:val="20"/>
              </w:rPr>
              <w:t>п.з</w:t>
            </w:r>
            <w:proofErr w:type="spellEnd"/>
          </w:p>
        </w:tc>
      </w:tr>
      <w:tr w:rsidR="007B6CF4" w:rsidRPr="007B6CF4" w14:paraId="1F06334F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F3A4A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Переходный эпителий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014A9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96DF6A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единично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05C292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 п/з</w:t>
            </w:r>
          </w:p>
        </w:tc>
      </w:tr>
      <w:tr w:rsidR="007B6CF4" w:rsidRPr="007B6CF4" w14:paraId="467AA845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B1020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Цилиндры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D67ED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CC77BD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единично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1A56A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в п/з</w:t>
            </w:r>
          </w:p>
        </w:tc>
      </w:tr>
      <w:tr w:rsidR="007B6CF4" w:rsidRPr="007B6CF4" w14:paraId="7FC240FD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963EF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7B6CF4">
              <w:rPr>
                <w:b/>
                <w:bCs/>
                <w:sz w:val="20"/>
              </w:rPr>
              <w:t>Неорг</w:t>
            </w:r>
            <w:proofErr w:type="spellEnd"/>
            <w:r w:rsidRPr="007B6CF4">
              <w:rPr>
                <w:b/>
                <w:bCs/>
                <w:sz w:val="20"/>
              </w:rPr>
              <w:t>. осадки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FAC37B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оксалат кальция дигидрат ++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2A042C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EEF88F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  <w:tr w:rsidR="007B6CF4" w:rsidRPr="007B6CF4" w14:paraId="0F11E0AC" w14:textId="77777777" w:rsidTr="007B6CF4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442F35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Микрофлора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D3E37E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7B6CF4">
              <w:rPr>
                <w:b/>
                <w:bCs/>
                <w:sz w:val="20"/>
              </w:rPr>
              <w:t>коккобациллярная</w:t>
            </w:r>
            <w:proofErr w:type="spellEnd"/>
            <w:r w:rsidRPr="007B6CF4">
              <w:rPr>
                <w:b/>
                <w:bCs/>
                <w:sz w:val="20"/>
              </w:rPr>
              <w:t xml:space="preserve"> ++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CB0714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отсутствует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DB6DD9" w14:textId="77777777" w:rsidR="007B6CF4" w:rsidRPr="007B6CF4" w:rsidRDefault="007B6CF4" w:rsidP="007B6CF4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7B6CF4">
              <w:rPr>
                <w:b/>
                <w:bCs/>
                <w:sz w:val="20"/>
              </w:rPr>
              <w:t>---</w:t>
            </w:r>
          </w:p>
        </w:tc>
      </w:tr>
    </w:tbl>
    <w:p w14:paraId="19EB49BE" w14:textId="77777777" w:rsidR="00174F42" w:rsidRPr="004D08D3" w:rsidRDefault="00174F42">
      <w:pPr>
        <w:tabs>
          <w:tab w:val="left" w:pos="9798"/>
        </w:tabs>
        <w:spacing w:line="276" w:lineRule="auto"/>
        <w:ind w:firstLine="0"/>
        <w:jc w:val="left"/>
        <w:rPr>
          <w:b/>
          <w:bCs/>
          <w:sz w:val="20"/>
          <w:lang w:val="en-US"/>
        </w:rPr>
      </w:pPr>
    </w:p>
    <w:p w14:paraId="7278C73A" w14:textId="77777777" w:rsidR="00174F42" w:rsidRPr="004D08D3" w:rsidRDefault="00174F42">
      <w:pPr>
        <w:rPr>
          <w:sz w:val="20"/>
          <w:lang w:val="en-US"/>
        </w:rPr>
      </w:pPr>
    </w:p>
    <w:p w14:paraId="1E7FE7AB" w14:textId="77777777" w:rsidR="00174F42" w:rsidRPr="004D08D3" w:rsidRDefault="00174F42">
      <w:pPr>
        <w:jc w:val="right"/>
        <w:rPr>
          <w:sz w:val="20"/>
          <w:lang w:val="en-US"/>
        </w:rPr>
      </w:pPr>
    </w:p>
    <w:p w14:paraId="66278DE7" w14:textId="77777777" w:rsidR="00174F42" w:rsidRPr="007B6CF4" w:rsidRDefault="00174F42">
      <w:pPr>
        <w:ind w:rightChars="100" w:right="280" w:firstLine="0"/>
        <w:rPr>
          <w:sz w:val="20"/>
        </w:rPr>
      </w:pPr>
    </w:p>
    <w:sectPr w:rsidR="00174F42" w:rsidRPr="007B6C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40" w:right="705" w:bottom="950" w:left="2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88A7" w14:textId="77777777" w:rsidR="002C15C5" w:rsidRDefault="002C15C5">
      <w:pPr>
        <w:spacing w:line="240" w:lineRule="auto"/>
      </w:pPr>
      <w:r>
        <w:separator/>
      </w:r>
    </w:p>
  </w:endnote>
  <w:endnote w:type="continuationSeparator" w:id="0">
    <w:p w14:paraId="1D6C4DA9" w14:textId="77777777" w:rsidR="002C15C5" w:rsidRDefault="002C1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ury Schoolbook">
    <w:altName w:val="Segoe Print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urmukhi MN">
    <w:charset w:val="00"/>
    <w:family w:val="roman"/>
    <w:pitch w:val="variable"/>
    <w:sig w:usb0="80100003" w:usb1="00002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262B" w14:textId="77777777" w:rsidR="001A3019" w:rsidRDefault="001A301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EEFB" w14:textId="77777777" w:rsidR="001A3019" w:rsidRDefault="001A301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629E" w14:textId="77777777" w:rsidR="001A3019" w:rsidRDefault="001A30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F6BF" w14:textId="77777777" w:rsidR="002C15C5" w:rsidRDefault="002C15C5">
      <w:r>
        <w:separator/>
      </w:r>
    </w:p>
  </w:footnote>
  <w:footnote w:type="continuationSeparator" w:id="0">
    <w:p w14:paraId="5E17180D" w14:textId="77777777" w:rsidR="002C15C5" w:rsidRDefault="002C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0D4C" w14:textId="77777777" w:rsidR="001A3019" w:rsidRDefault="001A30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6734" w14:textId="77777777" w:rsidR="00174F42" w:rsidRDefault="001E17EC">
    <w:pPr>
      <w:pStyle w:val="a5"/>
    </w:pPr>
    <w:r>
      <w:rPr>
        <w:noProof/>
        <w:sz w:val="18"/>
      </w:rPr>
      <w:drawing>
        <wp:anchor distT="0" distB="0" distL="114300" distR="114300" simplePos="0" relativeHeight="251659264" behindDoc="1" locked="0" layoutInCell="1" allowOverlap="1" wp14:anchorId="2807A7CD" wp14:editId="48BD207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97140" cy="10721340"/>
          <wp:effectExtent l="0" t="0" r="7620" b="7620"/>
          <wp:wrapNone/>
          <wp:docPr id="7" name="WordPictureWatermark50738" descr="т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PictureWatermark50738" descr="тр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140" cy="1072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EBC0" w14:textId="77777777" w:rsidR="001A3019" w:rsidRDefault="001A301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left" w:pos="360"/>
        </w:tabs>
        <w:ind w:left="0" w:firstLine="0"/>
      </w:pPr>
      <w:rPr>
        <w:rFonts w:ascii="Times New Roman" w:hAnsi="Times New Roman"/>
        <w:b/>
        <w:i w:val="0"/>
        <w:caps/>
        <w:sz w:val="28"/>
      </w:rPr>
    </w:lvl>
    <w:lvl w:ilvl="1">
      <w:start w:val="1"/>
      <w:numFmt w:val="decimal"/>
      <w:pStyle w:val="2"/>
      <w:lvlText w:val="%1.%2"/>
      <w:lvlJc w:val="left"/>
      <w:pPr>
        <w:tabs>
          <w:tab w:val="left" w:pos="1126"/>
        </w:tabs>
        <w:ind w:left="1126" w:hanging="576"/>
      </w:p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21"/>
      <w:lvlText w:val="%1"/>
      <w:lvlJc w:val="left"/>
      <w:pPr>
        <w:tabs>
          <w:tab w:val="left" w:pos="36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2.%2"/>
      <w:lvlJc w:val="left"/>
      <w:pPr>
        <w:tabs>
          <w:tab w:val="left" w:pos="1126"/>
        </w:tabs>
        <w:ind w:left="1126" w:hanging="576"/>
      </w:pPr>
      <w:rPr>
        <w:rFonts w:ascii="Courier New" w:hAnsi="Courier New"/>
      </w:r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pStyle w:val="Bullet"/>
      <w:lvlText w:val=""/>
      <w:lvlJc w:val="left"/>
      <w:pPr>
        <w:tabs>
          <w:tab w:val="left" w:pos="1069"/>
        </w:tabs>
        <w:ind w:left="425" w:firstLine="284"/>
      </w:pPr>
      <w:rPr>
        <w:rFonts w:ascii="Symbol" w:hAnsi="Symbol"/>
        <w:b w:val="0"/>
        <w:i w:val="0"/>
        <w:caps/>
        <w:sz w:val="24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pStyle w:val="11"/>
      <w:lvlText w:val="%1"/>
      <w:lvlJc w:val="left"/>
      <w:pPr>
        <w:tabs>
          <w:tab w:val="left" w:pos="360"/>
        </w:tabs>
        <w:ind w:left="0" w:firstLine="0"/>
      </w:pPr>
      <w:rPr>
        <w:rFonts w:ascii="Times New Roman" w:hAnsi="Times New Roman"/>
        <w:b w:val="0"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left" w:pos="1126"/>
        </w:tabs>
        <w:ind w:left="1126" w:hanging="576"/>
      </w:p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num w:numId="1" w16cid:durableId="1077093138">
    <w:abstractNumId w:val="0"/>
  </w:num>
  <w:num w:numId="2" w16cid:durableId="1113670245">
    <w:abstractNumId w:val="2"/>
  </w:num>
  <w:num w:numId="3" w16cid:durableId="907619755">
    <w:abstractNumId w:val="1"/>
  </w:num>
  <w:num w:numId="4" w16cid:durableId="2025940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11"/>
    <w:rsid w:val="00001816"/>
    <w:rsid w:val="0000565E"/>
    <w:rsid w:val="00032AFD"/>
    <w:rsid w:val="00032E0B"/>
    <w:rsid w:val="000407C4"/>
    <w:rsid w:val="00047E97"/>
    <w:rsid w:val="000509D5"/>
    <w:rsid w:val="00054B65"/>
    <w:rsid w:val="00063677"/>
    <w:rsid w:val="00065E5A"/>
    <w:rsid w:val="00070654"/>
    <w:rsid w:val="0007536C"/>
    <w:rsid w:val="00077651"/>
    <w:rsid w:val="000826A3"/>
    <w:rsid w:val="00084A1E"/>
    <w:rsid w:val="00084AE1"/>
    <w:rsid w:val="00096543"/>
    <w:rsid w:val="000A0FC6"/>
    <w:rsid w:val="000A7158"/>
    <w:rsid w:val="000B61ED"/>
    <w:rsid w:val="000C6D9F"/>
    <w:rsid w:val="000D0C71"/>
    <w:rsid w:val="000D10D3"/>
    <w:rsid w:val="000D4681"/>
    <w:rsid w:val="000D6FEE"/>
    <w:rsid w:val="000E0E8F"/>
    <w:rsid w:val="000E23E6"/>
    <w:rsid w:val="000E6E45"/>
    <w:rsid w:val="000F6CAE"/>
    <w:rsid w:val="00102CD7"/>
    <w:rsid w:val="00111140"/>
    <w:rsid w:val="001146E0"/>
    <w:rsid w:val="001160C1"/>
    <w:rsid w:val="0011642E"/>
    <w:rsid w:val="00117089"/>
    <w:rsid w:val="0012059E"/>
    <w:rsid w:val="001228DE"/>
    <w:rsid w:val="00132FF6"/>
    <w:rsid w:val="00147E60"/>
    <w:rsid w:val="00173FB4"/>
    <w:rsid w:val="00174F42"/>
    <w:rsid w:val="00176E1A"/>
    <w:rsid w:val="001920DB"/>
    <w:rsid w:val="001A2357"/>
    <w:rsid w:val="001A3019"/>
    <w:rsid w:val="001A4B4A"/>
    <w:rsid w:val="001A4B82"/>
    <w:rsid w:val="001B3252"/>
    <w:rsid w:val="001B4DFD"/>
    <w:rsid w:val="001B51F1"/>
    <w:rsid w:val="001C4FF4"/>
    <w:rsid w:val="001D45E6"/>
    <w:rsid w:val="001E17EC"/>
    <w:rsid w:val="001F3E1B"/>
    <w:rsid w:val="001F54AF"/>
    <w:rsid w:val="001F5A40"/>
    <w:rsid w:val="001F6771"/>
    <w:rsid w:val="00200997"/>
    <w:rsid w:val="002050A1"/>
    <w:rsid w:val="00215206"/>
    <w:rsid w:val="00231C45"/>
    <w:rsid w:val="00235331"/>
    <w:rsid w:val="00235F38"/>
    <w:rsid w:val="0024425D"/>
    <w:rsid w:val="002442C5"/>
    <w:rsid w:val="00247BFD"/>
    <w:rsid w:val="00247EDE"/>
    <w:rsid w:val="002523D8"/>
    <w:rsid w:val="00270692"/>
    <w:rsid w:val="00270ECD"/>
    <w:rsid w:val="00271AE9"/>
    <w:rsid w:val="00277D90"/>
    <w:rsid w:val="00282E01"/>
    <w:rsid w:val="002868EC"/>
    <w:rsid w:val="00296FF0"/>
    <w:rsid w:val="002973C3"/>
    <w:rsid w:val="00297577"/>
    <w:rsid w:val="002A1195"/>
    <w:rsid w:val="002A2E01"/>
    <w:rsid w:val="002A448D"/>
    <w:rsid w:val="002B1689"/>
    <w:rsid w:val="002B43A7"/>
    <w:rsid w:val="002C15C5"/>
    <w:rsid w:val="002C4A59"/>
    <w:rsid w:val="002C763A"/>
    <w:rsid w:val="002D5F39"/>
    <w:rsid w:val="002E0A0F"/>
    <w:rsid w:val="002E5413"/>
    <w:rsid w:val="002F7883"/>
    <w:rsid w:val="003024BF"/>
    <w:rsid w:val="00304547"/>
    <w:rsid w:val="00304F6C"/>
    <w:rsid w:val="003060C7"/>
    <w:rsid w:val="00307A70"/>
    <w:rsid w:val="00322BA7"/>
    <w:rsid w:val="003238DA"/>
    <w:rsid w:val="00327814"/>
    <w:rsid w:val="00346D6F"/>
    <w:rsid w:val="00352093"/>
    <w:rsid w:val="00355251"/>
    <w:rsid w:val="003600EA"/>
    <w:rsid w:val="00363013"/>
    <w:rsid w:val="00365200"/>
    <w:rsid w:val="0037495F"/>
    <w:rsid w:val="003756A2"/>
    <w:rsid w:val="00380A97"/>
    <w:rsid w:val="0039075C"/>
    <w:rsid w:val="003A0539"/>
    <w:rsid w:val="003B7623"/>
    <w:rsid w:val="003D0063"/>
    <w:rsid w:val="003D3BA9"/>
    <w:rsid w:val="003D690F"/>
    <w:rsid w:val="003D7A17"/>
    <w:rsid w:val="003E3096"/>
    <w:rsid w:val="003E6510"/>
    <w:rsid w:val="003F5C75"/>
    <w:rsid w:val="003F78A2"/>
    <w:rsid w:val="003F7C79"/>
    <w:rsid w:val="0040067C"/>
    <w:rsid w:val="0040189E"/>
    <w:rsid w:val="004078FF"/>
    <w:rsid w:val="0041463B"/>
    <w:rsid w:val="00417964"/>
    <w:rsid w:val="00420499"/>
    <w:rsid w:val="00422DAA"/>
    <w:rsid w:val="00425638"/>
    <w:rsid w:val="00432FE0"/>
    <w:rsid w:val="00436C10"/>
    <w:rsid w:val="004379A1"/>
    <w:rsid w:val="004455F3"/>
    <w:rsid w:val="00451511"/>
    <w:rsid w:val="004639AD"/>
    <w:rsid w:val="00464B35"/>
    <w:rsid w:val="00473067"/>
    <w:rsid w:val="00476674"/>
    <w:rsid w:val="00477344"/>
    <w:rsid w:val="00493E6E"/>
    <w:rsid w:val="00494AF4"/>
    <w:rsid w:val="004A73D6"/>
    <w:rsid w:val="004B2263"/>
    <w:rsid w:val="004B69D7"/>
    <w:rsid w:val="004D08D3"/>
    <w:rsid w:val="004D17DB"/>
    <w:rsid w:val="004D2268"/>
    <w:rsid w:val="004E094B"/>
    <w:rsid w:val="004E0CA1"/>
    <w:rsid w:val="004F0A1E"/>
    <w:rsid w:val="004F56F4"/>
    <w:rsid w:val="00500C56"/>
    <w:rsid w:val="005010D9"/>
    <w:rsid w:val="00506F8A"/>
    <w:rsid w:val="00516798"/>
    <w:rsid w:val="00522B02"/>
    <w:rsid w:val="00533807"/>
    <w:rsid w:val="00541D63"/>
    <w:rsid w:val="00546343"/>
    <w:rsid w:val="0054691E"/>
    <w:rsid w:val="00550F99"/>
    <w:rsid w:val="005656B1"/>
    <w:rsid w:val="005702C2"/>
    <w:rsid w:val="0058144C"/>
    <w:rsid w:val="00596C7E"/>
    <w:rsid w:val="005A2AD8"/>
    <w:rsid w:val="005A40C2"/>
    <w:rsid w:val="005A6B4F"/>
    <w:rsid w:val="005C69B6"/>
    <w:rsid w:val="005C79CE"/>
    <w:rsid w:val="005D3A1E"/>
    <w:rsid w:val="005E2A65"/>
    <w:rsid w:val="005E5CCE"/>
    <w:rsid w:val="00602133"/>
    <w:rsid w:val="00615413"/>
    <w:rsid w:val="0061620E"/>
    <w:rsid w:val="00622363"/>
    <w:rsid w:val="00623274"/>
    <w:rsid w:val="00623B12"/>
    <w:rsid w:val="00624509"/>
    <w:rsid w:val="0062587F"/>
    <w:rsid w:val="00626103"/>
    <w:rsid w:val="00651063"/>
    <w:rsid w:val="006612F8"/>
    <w:rsid w:val="00665330"/>
    <w:rsid w:val="00676B85"/>
    <w:rsid w:val="00677B4A"/>
    <w:rsid w:val="00680AB3"/>
    <w:rsid w:val="006821F8"/>
    <w:rsid w:val="00682E3C"/>
    <w:rsid w:val="00683565"/>
    <w:rsid w:val="006955E8"/>
    <w:rsid w:val="006975EB"/>
    <w:rsid w:val="006A65F5"/>
    <w:rsid w:val="006B0E77"/>
    <w:rsid w:val="006B5DE6"/>
    <w:rsid w:val="006B7A4F"/>
    <w:rsid w:val="006C7529"/>
    <w:rsid w:val="006D30C0"/>
    <w:rsid w:val="006D649A"/>
    <w:rsid w:val="006D71D0"/>
    <w:rsid w:val="006E11DE"/>
    <w:rsid w:val="006E1676"/>
    <w:rsid w:val="006E5AC4"/>
    <w:rsid w:val="006F0694"/>
    <w:rsid w:val="006F1AE9"/>
    <w:rsid w:val="006F20F6"/>
    <w:rsid w:val="006F4E03"/>
    <w:rsid w:val="00702A0F"/>
    <w:rsid w:val="00713BEB"/>
    <w:rsid w:val="00723F26"/>
    <w:rsid w:val="007305F6"/>
    <w:rsid w:val="00735CC0"/>
    <w:rsid w:val="00742DBF"/>
    <w:rsid w:val="007516F7"/>
    <w:rsid w:val="007555AA"/>
    <w:rsid w:val="007719BA"/>
    <w:rsid w:val="007751DB"/>
    <w:rsid w:val="0078067C"/>
    <w:rsid w:val="00786275"/>
    <w:rsid w:val="00786C79"/>
    <w:rsid w:val="007978D4"/>
    <w:rsid w:val="007A148A"/>
    <w:rsid w:val="007A29BB"/>
    <w:rsid w:val="007B081E"/>
    <w:rsid w:val="007B4AEC"/>
    <w:rsid w:val="007B5AF6"/>
    <w:rsid w:val="007B6CF4"/>
    <w:rsid w:val="007C0CF3"/>
    <w:rsid w:val="007C0FBD"/>
    <w:rsid w:val="007D318E"/>
    <w:rsid w:val="007D335F"/>
    <w:rsid w:val="007D476D"/>
    <w:rsid w:val="007D75B1"/>
    <w:rsid w:val="007D7E42"/>
    <w:rsid w:val="007E3709"/>
    <w:rsid w:val="007F258A"/>
    <w:rsid w:val="0080160C"/>
    <w:rsid w:val="00801C76"/>
    <w:rsid w:val="0081589F"/>
    <w:rsid w:val="0084708C"/>
    <w:rsid w:val="008546AA"/>
    <w:rsid w:val="0085536F"/>
    <w:rsid w:val="0085584D"/>
    <w:rsid w:val="008563A7"/>
    <w:rsid w:val="008762F0"/>
    <w:rsid w:val="00876A11"/>
    <w:rsid w:val="00877C98"/>
    <w:rsid w:val="00887D82"/>
    <w:rsid w:val="00893496"/>
    <w:rsid w:val="008A7937"/>
    <w:rsid w:val="008B70F6"/>
    <w:rsid w:val="008E3871"/>
    <w:rsid w:val="008E67B9"/>
    <w:rsid w:val="009007F5"/>
    <w:rsid w:val="009053ED"/>
    <w:rsid w:val="00913515"/>
    <w:rsid w:val="00915F7E"/>
    <w:rsid w:val="00916CA5"/>
    <w:rsid w:val="00920A83"/>
    <w:rsid w:val="0093141A"/>
    <w:rsid w:val="00932C4D"/>
    <w:rsid w:val="00933478"/>
    <w:rsid w:val="009371B5"/>
    <w:rsid w:val="00946493"/>
    <w:rsid w:val="009535C9"/>
    <w:rsid w:val="009536FD"/>
    <w:rsid w:val="00954CA8"/>
    <w:rsid w:val="009645D4"/>
    <w:rsid w:val="00972E4B"/>
    <w:rsid w:val="009740EB"/>
    <w:rsid w:val="009872E6"/>
    <w:rsid w:val="0099065A"/>
    <w:rsid w:val="009934CE"/>
    <w:rsid w:val="009A45E4"/>
    <w:rsid w:val="009A56AB"/>
    <w:rsid w:val="009A57F0"/>
    <w:rsid w:val="009A5EBF"/>
    <w:rsid w:val="009B1AC6"/>
    <w:rsid w:val="009C3833"/>
    <w:rsid w:val="009C4997"/>
    <w:rsid w:val="009D2BFB"/>
    <w:rsid w:val="009D77BD"/>
    <w:rsid w:val="009E656C"/>
    <w:rsid w:val="009F7731"/>
    <w:rsid w:val="00A0692E"/>
    <w:rsid w:val="00A070A5"/>
    <w:rsid w:val="00A11B01"/>
    <w:rsid w:val="00A1566A"/>
    <w:rsid w:val="00A17F7F"/>
    <w:rsid w:val="00A261D0"/>
    <w:rsid w:val="00A34429"/>
    <w:rsid w:val="00A36328"/>
    <w:rsid w:val="00A448DB"/>
    <w:rsid w:val="00A44C88"/>
    <w:rsid w:val="00A5482A"/>
    <w:rsid w:val="00A8108F"/>
    <w:rsid w:val="00A82C10"/>
    <w:rsid w:val="00A8325B"/>
    <w:rsid w:val="00A8456B"/>
    <w:rsid w:val="00AA0A66"/>
    <w:rsid w:val="00AA1712"/>
    <w:rsid w:val="00AA51F6"/>
    <w:rsid w:val="00AB33FC"/>
    <w:rsid w:val="00AB6C32"/>
    <w:rsid w:val="00AC08D0"/>
    <w:rsid w:val="00AC0D41"/>
    <w:rsid w:val="00AC1A2A"/>
    <w:rsid w:val="00AD1987"/>
    <w:rsid w:val="00AD394C"/>
    <w:rsid w:val="00AD3A12"/>
    <w:rsid w:val="00AE0847"/>
    <w:rsid w:val="00AF459C"/>
    <w:rsid w:val="00AF4FCA"/>
    <w:rsid w:val="00AF5485"/>
    <w:rsid w:val="00AF5D3D"/>
    <w:rsid w:val="00B0370F"/>
    <w:rsid w:val="00B17FBB"/>
    <w:rsid w:val="00B44393"/>
    <w:rsid w:val="00B60E73"/>
    <w:rsid w:val="00B712DD"/>
    <w:rsid w:val="00B7505E"/>
    <w:rsid w:val="00B83719"/>
    <w:rsid w:val="00B94CA5"/>
    <w:rsid w:val="00B9789F"/>
    <w:rsid w:val="00BA060F"/>
    <w:rsid w:val="00BA4123"/>
    <w:rsid w:val="00BB1F32"/>
    <w:rsid w:val="00BB35E5"/>
    <w:rsid w:val="00BB4300"/>
    <w:rsid w:val="00BC4874"/>
    <w:rsid w:val="00BC739C"/>
    <w:rsid w:val="00BD4ADA"/>
    <w:rsid w:val="00BF190E"/>
    <w:rsid w:val="00BF1EE8"/>
    <w:rsid w:val="00BF2415"/>
    <w:rsid w:val="00C00341"/>
    <w:rsid w:val="00C16FF4"/>
    <w:rsid w:val="00C30897"/>
    <w:rsid w:val="00C44C34"/>
    <w:rsid w:val="00C46457"/>
    <w:rsid w:val="00C4716B"/>
    <w:rsid w:val="00C51B2A"/>
    <w:rsid w:val="00C60630"/>
    <w:rsid w:val="00C63A8F"/>
    <w:rsid w:val="00C6542D"/>
    <w:rsid w:val="00C809DB"/>
    <w:rsid w:val="00C82B05"/>
    <w:rsid w:val="00C93EE2"/>
    <w:rsid w:val="00CA0A10"/>
    <w:rsid w:val="00CA6D69"/>
    <w:rsid w:val="00CB45ED"/>
    <w:rsid w:val="00CC330A"/>
    <w:rsid w:val="00CC7612"/>
    <w:rsid w:val="00CE41E8"/>
    <w:rsid w:val="00CE5A7F"/>
    <w:rsid w:val="00CE660B"/>
    <w:rsid w:val="00CE69E1"/>
    <w:rsid w:val="00CF0972"/>
    <w:rsid w:val="00CF207B"/>
    <w:rsid w:val="00CF63EC"/>
    <w:rsid w:val="00D10514"/>
    <w:rsid w:val="00D1421E"/>
    <w:rsid w:val="00D174EC"/>
    <w:rsid w:val="00D216E0"/>
    <w:rsid w:val="00D241F2"/>
    <w:rsid w:val="00D305E5"/>
    <w:rsid w:val="00D47C7F"/>
    <w:rsid w:val="00D70079"/>
    <w:rsid w:val="00D8194B"/>
    <w:rsid w:val="00D8711D"/>
    <w:rsid w:val="00D91B17"/>
    <w:rsid w:val="00D9409E"/>
    <w:rsid w:val="00D96EBA"/>
    <w:rsid w:val="00DA5E4C"/>
    <w:rsid w:val="00DA7336"/>
    <w:rsid w:val="00DA763D"/>
    <w:rsid w:val="00DB2B08"/>
    <w:rsid w:val="00DB41F6"/>
    <w:rsid w:val="00DB5709"/>
    <w:rsid w:val="00DB7AB1"/>
    <w:rsid w:val="00DB7C7F"/>
    <w:rsid w:val="00DC1C77"/>
    <w:rsid w:val="00DC1EB0"/>
    <w:rsid w:val="00DD2371"/>
    <w:rsid w:val="00DD25B5"/>
    <w:rsid w:val="00DD48E2"/>
    <w:rsid w:val="00DE1F2A"/>
    <w:rsid w:val="00DE7AD9"/>
    <w:rsid w:val="00DF5D5A"/>
    <w:rsid w:val="00E00AD6"/>
    <w:rsid w:val="00E01942"/>
    <w:rsid w:val="00E04D8C"/>
    <w:rsid w:val="00E06DF3"/>
    <w:rsid w:val="00E15D6D"/>
    <w:rsid w:val="00E27C46"/>
    <w:rsid w:val="00E36462"/>
    <w:rsid w:val="00E40081"/>
    <w:rsid w:val="00E56A5F"/>
    <w:rsid w:val="00E57355"/>
    <w:rsid w:val="00E57532"/>
    <w:rsid w:val="00E57EB4"/>
    <w:rsid w:val="00E66725"/>
    <w:rsid w:val="00E83BDD"/>
    <w:rsid w:val="00E95943"/>
    <w:rsid w:val="00E95F24"/>
    <w:rsid w:val="00EB36A4"/>
    <w:rsid w:val="00EB53D5"/>
    <w:rsid w:val="00ED3195"/>
    <w:rsid w:val="00EF1156"/>
    <w:rsid w:val="00EF1EB5"/>
    <w:rsid w:val="00EF50B9"/>
    <w:rsid w:val="00F326E1"/>
    <w:rsid w:val="00F4472C"/>
    <w:rsid w:val="00F52463"/>
    <w:rsid w:val="00F62BDB"/>
    <w:rsid w:val="00F7028E"/>
    <w:rsid w:val="00F7201A"/>
    <w:rsid w:val="00F85371"/>
    <w:rsid w:val="00FA0498"/>
    <w:rsid w:val="00FC083C"/>
    <w:rsid w:val="00FD1190"/>
    <w:rsid w:val="00FE1464"/>
    <w:rsid w:val="00FF49FC"/>
    <w:rsid w:val="4067520E"/>
    <w:rsid w:val="4A8369F0"/>
    <w:rsid w:val="68A6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7880C9"/>
  <w15:docId w15:val="{2603607F-42CE-0145-A9AD-954A08F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360" w:lineRule="auto"/>
      <w:ind w:firstLine="567"/>
      <w:jc w:val="both"/>
    </w:pPr>
    <w:rPr>
      <w:sz w:val="28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Cs/>
      <w:iCs/>
      <w:sz w:val="24"/>
      <w:szCs w:val="28"/>
    </w:rPr>
  </w:style>
  <w:style w:type="paragraph" w:styleId="3">
    <w:name w:val="heading 3"/>
    <w:basedOn w:val="a"/>
    <w:next w:val="a"/>
    <w:qFormat/>
    <w:pPr>
      <w:keepNext/>
      <w:ind w:left="-540" w:firstLine="0"/>
      <w:jc w:val="center"/>
      <w:outlineLvl w:val="2"/>
    </w:pPr>
    <w:rPr>
      <w:rFonts w:eastAsia="Arial Unicode MS" w:cs="Arial Unicode MS"/>
      <w:i/>
      <w:iCs/>
    </w:rPr>
  </w:style>
  <w:style w:type="paragraph" w:styleId="4">
    <w:name w:val="heading 4"/>
    <w:basedOn w:val="a"/>
    <w:next w:val="a"/>
    <w:qFormat/>
    <w:pPr>
      <w:keepNext/>
      <w:ind w:left="-540" w:firstLine="0"/>
      <w:jc w:val="center"/>
      <w:outlineLvl w:val="3"/>
    </w:pPr>
    <w:rPr>
      <w:rFonts w:eastAsia="Arial Unicode MS" w:cs="Arial Unicode MS"/>
      <w:b/>
      <w:bCs/>
    </w:rPr>
  </w:style>
  <w:style w:type="paragraph" w:styleId="5">
    <w:name w:val="heading 5"/>
    <w:basedOn w:val="a"/>
    <w:next w:val="a"/>
    <w:qFormat/>
    <w:pPr>
      <w:keepNext/>
      <w:spacing w:line="240" w:lineRule="auto"/>
      <w:ind w:firstLine="0"/>
      <w:jc w:val="left"/>
      <w:outlineLvl w:val="4"/>
    </w:pPr>
    <w:rPr>
      <w:rFonts w:eastAsia="Arial Unicode MS" w:cs="Arial Unicode MS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8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9">
    <w:name w:val="List"/>
    <w:basedOn w:val="a6"/>
    <w:qFormat/>
    <w:rPr>
      <w:rFonts w:cs="Tahoma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Pr>
      <w:rFonts w:ascii="Times New Roman" w:hAnsi="Times New Roman"/>
      <w:b/>
      <w:caps/>
      <w:sz w:val="28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/>
    </w:rPr>
  </w:style>
  <w:style w:type="character" w:customStyle="1" w:styleId="WW8Num3z0">
    <w:name w:val="WW8Num3z0"/>
    <w:qFormat/>
    <w:rPr>
      <w:rFonts w:ascii="Times New Roman" w:hAnsi="Times New Roman"/>
      <w:caps/>
      <w:sz w:val="24"/>
    </w:rPr>
  </w:style>
  <w:style w:type="character" w:customStyle="1" w:styleId="WW8Num4z0">
    <w:name w:val="WW8Num4z0"/>
    <w:qFormat/>
    <w:rPr>
      <w:rFonts w:ascii="Times New Roman" w:hAnsi="Times New Roman"/>
      <w:caps/>
      <w:sz w:val="24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20">
    <w:name w:val="Основной шрифт абзаца2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8Num1z1">
    <w:name w:val="WW8Num1z1"/>
    <w:qFormat/>
    <w:rPr>
      <w:rFonts w:ascii="Times New Roman" w:hAnsi="Times New Roman"/>
      <w:sz w:val="24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1">
    <w:name w:val="Основной шрифт абзаца1"/>
    <w:qFormat/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Bullet">
    <w:name w:val="Bullet"/>
    <w:basedOn w:val="a"/>
    <w:qFormat/>
    <w:pPr>
      <w:widowControl w:val="0"/>
      <w:numPr>
        <w:numId w:val="2"/>
      </w:numPr>
      <w:tabs>
        <w:tab w:val="left" w:pos="567"/>
      </w:tabs>
    </w:pPr>
    <w:rPr>
      <w:rFonts w:eastAsia="MS Mincho"/>
      <w:szCs w:val="24"/>
    </w:rPr>
  </w:style>
  <w:style w:type="paragraph" w:customStyle="1" w:styleId="21">
    <w:name w:val="Заголовок 21"/>
    <w:basedOn w:val="2"/>
    <w:qFormat/>
    <w:pPr>
      <w:numPr>
        <w:ilvl w:val="0"/>
        <w:numId w:val="3"/>
      </w:numPr>
      <w:tabs>
        <w:tab w:val="clear" w:pos="1126"/>
      </w:tabs>
    </w:pPr>
  </w:style>
  <w:style w:type="paragraph" w:customStyle="1" w:styleId="11">
    <w:name w:val="Заголовок 11"/>
    <w:basedOn w:val="a"/>
    <w:qFormat/>
    <w:pPr>
      <w:numPr>
        <w:numId w:val="4"/>
      </w:numPr>
    </w:pPr>
  </w:style>
  <w:style w:type="paragraph" w:customStyle="1" w:styleId="ab">
    <w:name w:val="Содержимое врезки"/>
    <w:basedOn w:val="a6"/>
    <w:qFormat/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1009</Characters>
  <Application>Microsoft Office Word</Application>
  <DocSecurity>0</DocSecurity>
  <Lines>8</Lines>
  <Paragraphs>2</Paragraphs>
  <ScaleCrop>false</ScaleCrop>
  <Company>Avers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 НЕОТЛОЖНОЙ ВЕТЕРИНАРНОЙ ПОМОЩИ</dc:title>
  <dc:creator>1</dc:creator>
  <cp:lastModifiedBy>БИО-ВЕТ</cp:lastModifiedBy>
  <cp:revision>6</cp:revision>
  <cp:lastPrinted>2012-05-30T10:18:00Z</cp:lastPrinted>
  <dcterms:created xsi:type="dcterms:W3CDTF">2025-03-26T06:28:00Z</dcterms:created>
  <dcterms:modified xsi:type="dcterms:W3CDTF">2025-11-05T15:57:00Z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3D2A07CC52E94CC5A3A50EC95288B559_13</vt:lpwstr>
  </property>
</Properties>
</file>